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C1B6" w14:textId="20230668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LOPŠELIO-DARŽELIO“BITĖ“</w:t>
      </w:r>
    </w:p>
    <w:p w14:paraId="3C6E57BF" w14:textId="40E9193D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8305CB">
        <w:rPr>
          <w:rFonts w:ascii="Times New Roman" w:hAnsi="Times New Roman" w:cs="Times New Roman"/>
          <w:b/>
          <w:bCs/>
          <w:sz w:val="24"/>
          <w:szCs w:val="24"/>
          <w:lang w:val="lt-LT"/>
        </w:rPr>
        <w:t>5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8305CB">
        <w:rPr>
          <w:rFonts w:ascii="Times New Roman" w:hAnsi="Times New Roman" w:cs="Times New Roman"/>
          <w:b/>
          <w:bCs/>
          <w:sz w:val="24"/>
          <w:szCs w:val="24"/>
          <w:lang w:val="lt-LT"/>
        </w:rPr>
        <w:t>3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6B6D3A6F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8305CB">
        <w:rPr>
          <w:rFonts w:ascii="Times New Roman" w:hAnsi="Times New Roman" w:cs="Times New Roman"/>
          <w:sz w:val="24"/>
          <w:szCs w:val="24"/>
          <w:lang w:val="lt-LT"/>
        </w:rPr>
        <w:t>5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8305CB">
        <w:rPr>
          <w:rFonts w:ascii="Times New Roman" w:hAnsi="Times New Roman" w:cs="Times New Roman"/>
          <w:sz w:val="24"/>
          <w:szCs w:val="24"/>
          <w:lang w:val="lt-LT"/>
        </w:rPr>
        <w:t>gegužės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305CB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C23880">
        <w:rPr>
          <w:rFonts w:ascii="Times New Roman" w:hAnsi="Times New Roman" w:cs="Times New Roman"/>
          <w:sz w:val="24"/>
          <w:szCs w:val="24"/>
          <w:lang w:val="lt-LT"/>
        </w:rPr>
        <w:t>2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58D5DA15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lopšelis- darželis „Bitė“</w:t>
      </w:r>
    </w:p>
    <w:p w14:paraId="1F4B8AE8" w14:textId="17BAE3C2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2EC96B06" w14:textId="4280D474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Lieporių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26E1B08E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spali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o 1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11C54930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75916BAF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8305CB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8305CB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4B8AD659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305CB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5343624C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305CB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5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163AE4F4" w14:textId="4CB4607D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8305CB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0BF09B9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Ilona Kazlauskienė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763D4" w14:textId="77777777" w:rsidR="00712AB8" w:rsidRDefault="00712AB8" w:rsidP="0087691B">
      <w:pPr>
        <w:spacing w:after="0" w:line="240" w:lineRule="auto"/>
      </w:pPr>
      <w:r>
        <w:separator/>
      </w:r>
    </w:p>
  </w:endnote>
  <w:endnote w:type="continuationSeparator" w:id="0">
    <w:p w14:paraId="009411E3" w14:textId="77777777" w:rsidR="00712AB8" w:rsidRDefault="00712AB8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465AD" w14:textId="77777777" w:rsidR="00712AB8" w:rsidRDefault="00712AB8" w:rsidP="0087691B">
      <w:pPr>
        <w:spacing w:after="0" w:line="240" w:lineRule="auto"/>
      </w:pPr>
      <w:r>
        <w:separator/>
      </w:r>
    </w:p>
  </w:footnote>
  <w:footnote w:type="continuationSeparator" w:id="0">
    <w:p w14:paraId="0EC91FE2" w14:textId="77777777" w:rsidR="00712AB8" w:rsidRDefault="00712AB8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142988"/>
    <w:rsid w:val="00156AAE"/>
    <w:rsid w:val="0019395B"/>
    <w:rsid w:val="002040AE"/>
    <w:rsid w:val="002112D2"/>
    <w:rsid w:val="002A4805"/>
    <w:rsid w:val="002B18CE"/>
    <w:rsid w:val="003333C7"/>
    <w:rsid w:val="003F488D"/>
    <w:rsid w:val="003F6656"/>
    <w:rsid w:val="00402C16"/>
    <w:rsid w:val="004464B6"/>
    <w:rsid w:val="004527C4"/>
    <w:rsid w:val="004814DE"/>
    <w:rsid w:val="00482DEC"/>
    <w:rsid w:val="004905C8"/>
    <w:rsid w:val="00517325"/>
    <w:rsid w:val="00525178"/>
    <w:rsid w:val="005512A2"/>
    <w:rsid w:val="00595BC5"/>
    <w:rsid w:val="005D1174"/>
    <w:rsid w:val="005D3DAF"/>
    <w:rsid w:val="005E181E"/>
    <w:rsid w:val="00603997"/>
    <w:rsid w:val="006817C9"/>
    <w:rsid w:val="006C6DB3"/>
    <w:rsid w:val="006F34B6"/>
    <w:rsid w:val="00712AB8"/>
    <w:rsid w:val="00713F52"/>
    <w:rsid w:val="00755C03"/>
    <w:rsid w:val="00771223"/>
    <w:rsid w:val="007E2570"/>
    <w:rsid w:val="008305CB"/>
    <w:rsid w:val="0087691B"/>
    <w:rsid w:val="008A162B"/>
    <w:rsid w:val="008A6510"/>
    <w:rsid w:val="00902528"/>
    <w:rsid w:val="00931A6E"/>
    <w:rsid w:val="00991D95"/>
    <w:rsid w:val="009C639B"/>
    <w:rsid w:val="00A05157"/>
    <w:rsid w:val="00A303B7"/>
    <w:rsid w:val="00AA7F94"/>
    <w:rsid w:val="00B121E0"/>
    <w:rsid w:val="00B1604D"/>
    <w:rsid w:val="00B4395C"/>
    <w:rsid w:val="00BF5AC2"/>
    <w:rsid w:val="00C0703D"/>
    <w:rsid w:val="00C23880"/>
    <w:rsid w:val="00C83CEC"/>
    <w:rsid w:val="00C91F92"/>
    <w:rsid w:val="00D21395"/>
    <w:rsid w:val="00D35E60"/>
    <w:rsid w:val="00D96AD0"/>
    <w:rsid w:val="00DA13C5"/>
    <w:rsid w:val="00DE1FA0"/>
    <w:rsid w:val="00DF3397"/>
    <w:rsid w:val="00E25722"/>
    <w:rsid w:val="00E45CD7"/>
    <w:rsid w:val="00E64BBE"/>
    <w:rsid w:val="00E71456"/>
    <w:rsid w:val="00EE3B8D"/>
    <w:rsid w:val="00EE4485"/>
    <w:rsid w:val="00EF491D"/>
    <w:rsid w:val="00EF58B4"/>
    <w:rsid w:val="00F26411"/>
    <w:rsid w:val="00F67582"/>
    <w:rsid w:val="00FA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2025-05-12T18:02:00Z</dcterms:modified>
  <cp:revision>16</cp:revision>
</cp:coreProperties>
</file>