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7CF3206A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156AAE">
        <w:rPr>
          <w:rFonts w:ascii="Times New Roman" w:hAnsi="Times New Roman" w:cs="Times New Roman"/>
          <w:b/>
          <w:bCs/>
          <w:sz w:val="24"/>
          <w:szCs w:val="24"/>
          <w:lang w:val="lt-LT"/>
        </w:rPr>
        <w:t>4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F26411">
        <w:rPr>
          <w:rFonts w:ascii="Times New Roman" w:hAnsi="Times New Roman" w:cs="Times New Roman"/>
          <w:b/>
          <w:bCs/>
          <w:sz w:val="24"/>
          <w:szCs w:val="24"/>
          <w:lang w:val="lt-LT"/>
        </w:rPr>
        <w:t>9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3C563B5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F26411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23880">
        <w:rPr>
          <w:rFonts w:ascii="Times New Roman" w:hAnsi="Times New Roman" w:cs="Times New Roman"/>
          <w:sz w:val="24"/>
          <w:szCs w:val="24"/>
          <w:lang w:val="lt-LT"/>
        </w:rPr>
        <w:t>24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32DF2C1C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F26411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2B0FCA10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D07DE13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DE1F6" w14:textId="77777777" w:rsidR="00EE4485" w:rsidRDefault="00EE4485" w:rsidP="0087691B">
      <w:pPr>
        <w:spacing w:after="0" w:line="240" w:lineRule="auto"/>
      </w:pPr>
      <w:r>
        <w:separator/>
      </w:r>
    </w:p>
  </w:endnote>
  <w:endnote w:type="continuationSeparator" w:id="0">
    <w:p w14:paraId="52944793" w14:textId="77777777" w:rsidR="00EE4485" w:rsidRDefault="00EE4485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CC405" w14:textId="77777777" w:rsidR="00EE4485" w:rsidRDefault="00EE4485" w:rsidP="0087691B">
      <w:pPr>
        <w:spacing w:after="0" w:line="240" w:lineRule="auto"/>
      </w:pPr>
      <w:r>
        <w:separator/>
      </w:r>
    </w:p>
  </w:footnote>
  <w:footnote w:type="continuationSeparator" w:id="0">
    <w:p w14:paraId="63BC77C2" w14:textId="77777777" w:rsidR="00EE4485" w:rsidRDefault="00EE4485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42988"/>
    <w:rsid w:val="00156AAE"/>
    <w:rsid w:val="0019395B"/>
    <w:rsid w:val="002040AE"/>
    <w:rsid w:val="002112D2"/>
    <w:rsid w:val="002A4805"/>
    <w:rsid w:val="002B18CE"/>
    <w:rsid w:val="003333C7"/>
    <w:rsid w:val="003F488D"/>
    <w:rsid w:val="003F6656"/>
    <w:rsid w:val="00402C16"/>
    <w:rsid w:val="004464B6"/>
    <w:rsid w:val="004527C4"/>
    <w:rsid w:val="004814DE"/>
    <w:rsid w:val="00482DEC"/>
    <w:rsid w:val="004905C8"/>
    <w:rsid w:val="00517325"/>
    <w:rsid w:val="00525178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3F52"/>
    <w:rsid w:val="00755C03"/>
    <w:rsid w:val="00771223"/>
    <w:rsid w:val="007E2570"/>
    <w:rsid w:val="0087691B"/>
    <w:rsid w:val="008A6510"/>
    <w:rsid w:val="00902528"/>
    <w:rsid w:val="00931A6E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23880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E4485"/>
    <w:rsid w:val="00EF491D"/>
    <w:rsid w:val="00EF58B4"/>
    <w:rsid w:val="00F26411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2024-10-24T08:03:00Z</dcterms:modified>
  <cp:revision>15</cp:revision>
</cp:coreProperties>
</file>