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BC1B6" w14:textId="20230668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b/>
          <w:bCs/>
          <w:sz w:val="24"/>
          <w:szCs w:val="24"/>
          <w:lang w:val="lt-LT"/>
        </w:rPr>
        <w:t>LOPŠELIO-DARŽELIO“BITĖ“</w:t>
      </w:r>
    </w:p>
    <w:p w14:paraId="3C6E57BF" w14:textId="66FB6036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156AAE">
        <w:rPr>
          <w:rFonts w:ascii="Times New Roman" w:hAnsi="Times New Roman" w:cs="Times New Roman"/>
          <w:b/>
          <w:bCs/>
          <w:sz w:val="24"/>
          <w:szCs w:val="24"/>
          <w:lang w:val="lt-LT"/>
        </w:rPr>
        <w:t>4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755C03">
        <w:rPr>
          <w:rFonts w:ascii="Times New Roman" w:hAnsi="Times New Roman" w:cs="Times New Roman"/>
          <w:b/>
          <w:bCs/>
          <w:sz w:val="24"/>
          <w:szCs w:val="24"/>
          <w:lang w:val="lt-LT"/>
        </w:rPr>
        <w:t>6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3A8C0B5F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156AAE">
        <w:rPr>
          <w:rFonts w:ascii="Times New Roman" w:hAnsi="Times New Roman" w:cs="Times New Roman"/>
          <w:sz w:val="24"/>
          <w:szCs w:val="24"/>
          <w:lang w:val="lt-LT"/>
        </w:rPr>
        <w:t>4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755C03">
        <w:rPr>
          <w:rFonts w:ascii="Times New Roman" w:hAnsi="Times New Roman" w:cs="Times New Roman"/>
          <w:sz w:val="24"/>
          <w:szCs w:val="24"/>
          <w:lang w:val="lt-LT"/>
        </w:rPr>
        <w:t>liepos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156AAE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771223">
        <w:rPr>
          <w:rFonts w:ascii="Times New Roman" w:hAnsi="Times New Roman" w:cs="Times New Roman"/>
          <w:sz w:val="24"/>
          <w:szCs w:val="24"/>
          <w:lang w:val="lt-LT"/>
        </w:rPr>
        <w:t>7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58D5DA15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lopšelis- darželis „Bitė“</w:t>
      </w:r>
    </w:p>
    <w:p w14:paraId="1F4B8AE8" w14:textId="17BAE3C2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2EC96B06" w14:textId="4280D474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Lieporių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4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26E1B08E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spali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>o 1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11C54930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21114C68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per 202</w:t>
      </w:r>
      <w:r w:rsidR="00156AAE">
        <w:rPr>
          <w:rFonts w:ascii="Times New Roman" w:hAnsi="Times New Roman" w:cs="Times New Roman"/>
          <w:sz w:val="24"/>
          <w:szCs w:val="24"/>
          <w:lang w:val="lt-LT"/>
        </w:rPr>
        <w:t>4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metų </w:t>
      </w:r>
      <w:r w:rsidR="00755C03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2B0FCA10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156AAE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5D07DE13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156AAE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4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163AE4F4" w14:textId="6B1B462A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FA3398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 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0BF09B99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Ilona Kazlauskienė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C775F" w14:textId="77777777" w:rsidR="00142988" w:rsidRDefault="00142988" w:rsidP="0087691B">
      <w:pPr>
        <w:spacing w:after="0" w:line="240" w:lineRule="auto"/>
      </w:pPr>
      <w:r>
        <w:separator/>
      </w:r>
    </w:p>
  </w:endnote>
  <w:endnote w:type="continuationSeparator" w:id="0">
    <w:p w14:paraId="2B271790" w14:textId="77777777" w:rsidR="00142988" w:rsidRDefault="00142988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EDF0B9" w14:textId="77777777" w:rsidR="00142988" w:rsidRDefault="00142988" w:rsidP="0087691B">
      <w:pPr>
        <w:spacing w:after="0" w:line="240" w:lineRule="auto"/>
      </w:pPr>
      <w:r>
        <w:separator/>
      </w:r>
    </w:p>
  </w:footnote>
  <w:footnote w:type="continuationSeparator" w:id="0">
    <w:p w14:paraId="0BC119EF" w14:textId="77777777" w:rsidR="00142988" w:rsidRDefault="00142988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142988"/>
    <w:rsid w:val="00156AAE"/>
    <w:rsid w:val="0019395B"/>
    <w:rsid w:val="002040AE"/>
    <w:rsid w:val="002112D2"/>
    <w:rsid w:val="002A4805"/>
    <w:rsid w:val="002B18CE"/>
    <w:rsid w:val="003333C7"/>
    <w:rsid w:val="003F488D"/>
    <w:rsid w:val="003F6656"/>
    <w:rsid w:val="00402C16"/>
    <w:rsid w:val="004464B6"/>
    <w:rsid w:val="004527C4"/>
    <w:rsid w:val="004814DE"/>
    <w:rsid w:val="00482DEC"/>
    <w:rsid w:val="004905C8"/>
    <w:rsid w:val="00517325"/>
    <w:rsid w:val="005512A2"/>
    <w:rsid w:val="00595BC5"/>
    <w:rsid w:val="005D1174"/>
    <w:rsid w:val="005D3DAF"/>
    <w:rsid w:val="005E181E"/>
    <w:rsid w:val="00603997"/>
    <w:rsid w:val="006817C9"/>
    <w:rsid w:val="006C6DB3"/>
    <w:rsid w:val="006F34B6"/>
    <w:rsid w:val="00713F52"/>
    <w:rsid w:val="00755C03"/>
    <w:rsid w:val="00771223"/>
    <w:rsid w:val="007E2570"/>
    <w:rsid w:val="0087691B"/>
    <w:rsid w:val="008A6510"/>
    <w:rsid w:val="00931A6E"/>
    <w:rsid w:val="00991D95"/>
    <w:rsid w:val="009C639B"/>
    <w:rsid w:val="00A05157"/>
    <w:rsid w:val="00A303B7"/>
    <w:rsid w:val="00AA7F94"/>
    <w:rsid w:val="00B121E0"/>
    <w:rsid w:val="00B1604D"/>
    <w:rsid w:val="00B4395C"/>
    <w:rsid w:val="00BF5AC2"/>
    <w:rsid w:val="00C0703D"/>
    <w:rsid w:val="00C83CEC"/>
    <w:rsid w:val="00C91F92"/>
    <w:rsid w:val="00D21395"/>
    <w:rsid w:val="00D35E60"/>
    <w:rsid w:val="00D96AD0"/>
    <w:rsid w:val="00DA13C5"/>
    <w:rsid w:val="00DE1FA0"/>
    <w:rsid w:val="00DF3397"/>
    <w:rsid w:val="00E25722"/>
    <w:rsid w:val="00E45CD7"/>
    <w:rsid w:val="00E64BBE"/>
    <w:rsid w:val="00E71456"/>
    <w:rsid w:val="00EE3B8D"/>
    <w:rsid w:val="00EF58B4"/>
    <w:rsid w:val="00F67582"/>
    <w:rsid w:val="00FA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oter1.xml"
                 Type="http://schemas.openxmlformats.org/officeDocument/2006/relationships/foot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2023-04-24T08:03:00Z</dcterms:created>
  <dc:creator>Renata Paškauskienė</dc:creator>
  <cp:lastModifiedBy>Admin SAC</cp:lastModifiedBy>
  <dcterms:modified xsi:type="dcterms:W3CDTF">2024-07-17T07:31:00Z</dcterms:modified>
  <cp:revision>13</cp:revision>
</cp:coreProperties>
</file>