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5A1BFB2F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C83CEC">
        <w:rPr>
          <w:rFonts w:ascii="Times New Roman" w:hAnsi="Times New Roman" w:cs="Times New Roman"/>
          <w:b/>
          <w:bCs/>
          <w:sz w:val="24"/>
          <w:szCs w:val="24"/>
          <w:lang w:val="lt-LT"/>
        </w:rPr>
        <w:t>9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64BB41EF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2023 m. </w:t>
      </w:r>
      <w:r w:rsidR="00C83CEC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83CEC">
        <w:rPr>
          <w:rFonts w:ascii="Times New Roman" w:hAnsi="Times New Roman" w:cs="Times New Roman"/>
          <w:sz w:val="24"/>
          <w:szCs w:val="24"/>
          <w:lang w:val="lt-LT"/>
        </w:rPr>
        <w:t>25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165A1DB6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per 2023 metų </w:t>
      </w:r>
      <w:r w:rsidR="00C83CEC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694180CC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6ECEB807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DD6BC" w14:textId="77777777" w:rsidR="00931A6E" w:rsidRDefault="00931A6E" w:rsidP="0087691B">
      <w:pPr>
        <w:spacing w:after="0" w:line="240" w:lineRule="auto"/>
      </w:pPr>
      <w:r>
        <w:separator/>
      </w:r>
    </w:p>
  </w:endnote>
  <w:endnote w:type="continuationSeparator" w:id="0">
    <w:p w14:paraId="33C0D559" w14:textId="77777777" w:rsidR="00931A6E" w:rsidRDefault="00931A6E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9874B" w14:textId="77777777" w:rsidR="00931A6E" w:rsidRDefault="00931A6E" w:rsidP="0087691B">
      <w:pPr>
        <w:spacing w:after="0" w:line="240" w:lineRule="auto"/>
      </w:pPr>
      <w:r>
        <w:separator/>
      </w:r>
    </w:p>
  </w:footnote>
  <w:footnote w:type="continuationSeparator" w:id="0">
    <w:p w14:paraId="0C697473" w14:textId="77777777" w:rsidR="00931A6E" w:rsidRDefault="00931A6E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9395B"/>
    <w:rsid w:val="002040AE"/>
    <w:rsid w:val="002112D2"/>
    <w:rsid w:val="002A4805"/>
    <w:rsid w:val="002B18CE"/>
    <w:rsid w:val="003333C7"/>
    <w:rsid w:val="003F6656"/>
    <w:rsid w:val="004464B6"/>
    <w:rsid w:val="004814DE"/>
    <w:rsid w:val="00482DEC"/>
    <w:rsid w:val="004905C8"/>
    <w:rsid w:val="00517325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E2570"/>
    <w:rsid w:val="0087691B"/>
    <w:rsid w:val="008A6510"/>
    <w:rsid w:val="00931A6E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2023-10-25T13:10:00Z</dcterms:modified>
  <cp:revision>10</cp:revision>
</cp:coreProperties>
</file>