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3C8AFB57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3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7E2570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12CA5F00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2023 m. </w:t>
      </w:r>
      <w:r w:rsidR="007E2570">
        <w:rPr>
          <w:rFonts w:ascii="Times New Roman" w:hAnsi="Times New Roman" w:cs="Times New Roman"/>
          <w:sz w:val="24"/>
          <w:szCs w:val="24"/>
          <w:lang w:val="lt-LT"/>
        </w:rPr>
        <w:t>liepos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E2570">
        <w:rPr>
          <w:rFonts w:ascii="Times New Roman" w:hAnsi="Times New Roman" w:cs="Times New Roman"/>
          <w:sz w:val="24"/>
          <w:szCs w:val="24"/>
          <w:lang w:val="lt-LT"/>
        </w:rPr>
        <w:t>15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35044CD2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per 2023 metų </w:t>
      </w:r>
      <w:r w:rsidR="007E2570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694180CC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2022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6ECEB807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3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163AE4F4" w14:textId="6B1B462A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FA3398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AE442" w14:textId="77777777" w:rsidR="00DE1FA0" w:rsidRDefault="00DE1FA0" w:rsidP="0087691B">
      <w:pPr>
        <w:spacing w:after="0" w:line="240" w:lineRule="auto"/>
      </w:pPr>
      <w:r>
        <w:separator/>
      </w:r>
    </w:p>
  </w:endnote>
  <w:endnote w:type="continuationSeparator" w:id="0">
    <w:p w14:paraId="489D8E75" w14:textId="77777777" w:rsidR="00DE1FA0" w:rsidRDefault="00DE1FA0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261BD" w14:textId="77777777" w:rsidR="00DE1FA0" w:rsidRDefault="00DE1FA0" w:rsidP="0087691B">
      <w:pPr>
        <w:spacing w:after="0" w:line="240" w:lineRule="auto"/>
      </w:pPr>
      <w:r>
        <w:separator/>
      </w:r>
    </w:p>
  </w:footnote>
  <w:footnote w:type="continuationSeparator" w:id="0">
    <w:p w14:paraId="16AFAAEC" w14:textId="77777777" w:rsidR="00DE1FA0" w:rsidRDefault="00DE1FA0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19395B"/>
    <w:rsid w:val="002040AE"/>
    <w:rsid w:val="002112D2"/>
    <w:rsid w:val="002A4805"/>
    <w:rsid w:val="002B18CE"/>
    <w:rsid w:val="003333C7"/>
    <w:rsid w:val="003F6656"/>
    <w:rsid w:val="004464B6"/>
    <w:rsid w:val="004814DE"/>
    <w:rsid w:val="00482DEC"/>
    <w:rsid w:val="004905C8"/>
    <w:rsid w:val="00517325"/>
    <w:rsid w:val="005512A2"/>
    <w:rsid w:val="00595BC5"/>
    <w:rsid w:val="005D1174"/>
    <w:rsid w:val="005D3DAF"/>
    <w:rsid w:val="005E181E"/>
    <w:rsid w:val="00603997"/>
    <w:rsid w:val="006817C9"/>
    <w:rsid w:val="006C6DB3"/>
    <w:rsid w:val="006F34B6"/>
    <w:rsid w:val="007E2570"/>
    <w:rsid w:val="0087691B"/>
    <w:rsid w:val="008A6510"/>
    <w:rsid w:val="00991D95"/>
    <w:rsid w:val="009C639B"/>
    <w:rsid w:val="00A05157"/>
    <w:rsid w:val="00A303B7"/>
    <w:rsid w:val="00AA7F94"/>
    <w:rsid w:val="00B121E0"/>
    <w:rsid w:val="00B1604D"/>
    <w:rsid w:val="00B4395C"/>
    <w:rsid w:val="00BF5AC2"/>
    <w:rsid w:val="00C0703D"/>
    <w:rsid w:val="00C91F92"/>
    <w:rsid w:val="00D21395"/>
    <w:rsid w:val="00D35E60"/>
    <w:rsid w:val="00D96AD0"/>
    <w:rsid w:val="00DA13C5"/>
    <w:rsid w:val="00DE1FA0"/>
    <w:rsid w:val="00DF3397"/>
    <w:rsid w:val="00E25722"/>
    <w:rsid w:val="00E45CD7"/>
    <w:rsid w:val="00E64BBE"/>
    <w:rsid w:val="00E71456"/>
    <w:rsid w:val="00EE3B8D"/>
    <w:rsid w:val="00EF58B4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Centralizuota Buhalterija</cp:lastModifiedBy>
  <dcterms:modified xsi:type="dcterms:W3CDTF">2023-07-19T13:58:00Z</dcterms:modified>
  <cp:revision>9</cp:revision>
</cp:coreProperties>
</file>